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3A" w:rsidRDefault="0007463A" w:rsidP="00F52F8A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07463A" w:rsidRDefault="0007463A" w:rsidP="00F52F8A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детский сад № 3 «Малыш» г. Томари Сахалинской области</w:t>
      </w:r>
    </w:p>
    <w:p w:rsidR="0007463A" w:rsidRDefault="0007463A" w:rsidP="00F52F8A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ru-RU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  <w:lang w:val="ru-RU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  <w:lang w:val="ru-RU"/>
        </w:rPr>
        <w:t>омари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, 9 </w:t>
      </w:r>
    </w:p>
    <w:p w:rsidR="0007463A" w:rsidRDefault="0007463A" w:rsidP="00F52F8A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/>
          <w:b/>
          <w:sz w:val="24"/>
          <w:szCs w:val="24"/>
          <w:u w:val="single"/>
          <w:lang w:val="ru-RU"/>
        </w:rPr>
        <w:t>-</w:t>
      </w:r>
      <w:r>
        <w:rPr>
          <w:rFonts w:ascii="Times New Roman" w:hAnsi="Times New Roman"/>
          <w:b/>
          <w:sz w:val="24"/>
          <w:szCs w:val="24"/>
          <w:u w:val="single"/>
        </w:rPr>
        <w:t>mail</w:t>
      </w:r>
      <w:r>
        <w:rPr>
          <w:rFonts w:ascii="Times New Roman" w:hAnsi="Times New Roman"/>
          <w:b/>
          <w:sz w:val="24"/>
          <w:szCs w:val="24"/>
          <w:u w:val="single"/>
          <w:lang w:val="ru-RU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ru-RU"/>
        </w:rPr>
        <w:t>@</w:t>
      </w:r>
      <w:r>
        <w:rPr>
          <w:rFonts w:ascii="Times New Roman" w:hAnsi="Times New Roman"/>
          <w:b/>
          <w:sz w:val="24"/>
          <w:szCs w:val="24"/>
          <w:u w:val="single"/>
        </w:rPr>
        <w:t>mail</w:t>
      </w:r>
      <w:r>
        <w:rPr>
          <w:rFonts w:ascii="Times New Roman" w:hAnsi="Times New Roman"/>
          <w:b/>
          <w:sz w:val="24"/>
          <w:szCs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ru</w:t>
      </w:r>
      <w:proofErr w:type="spellEnd"/>
    </w:p>
    <w:p w:rsidR="0007463A" w:rsidRDefault="0007463A" w:rsidP="00F52F8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B3EBE" wp14:editId="0C72B68C">
                <wp:simplePos x="0" y="0"/>
                <wp:positionH relativeFrom="column">
                  <wp:posOffset>3328670</wp:posOffset>
                </wp:positionH>
                <wp:positionV relativeFrom="paragraph">
                  <wp:posOffset>168275</wp:posOffset>
                </wp:positionV>
                <wp:extent cx="2857500" cy="139065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УТВЕРЖДАЮ</w:t>
                            </w:r>
                          </w:p>
                          <w:p w:rsid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Заведующий МБДОУ детский сад № 3 «Малыш»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омари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  <w:p w:rsid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_____________ /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________/</w:t>
                            </w:r>
                          </w:p>
                          <w:p w:rsid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  <w:t xml:space="preserve">       подпись                             расшифровка подписи</w:t>
                            </w:r>
                          </w:p>
                          <w:p w:rsidR="0007463A" w:rsidRPr="00F52F8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Приказ №</w:t>
                            </w:r>
                            <w:r w:rsid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49-а </w:t>
                            </w:r>
                            <w:r w:rsidRP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от</w:t>
                            </w:r>
                            <w:r w:rsid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30.08.2024 </w:t>
                            </w:r>
                            <w:r w:rsidRP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г.</w:t>
                            </w:r>
                          </w:p>
                          <w:p w:rsidR="0007463A" w:rsidRPr="00F52F8A" w:rsidRDefault="0007463A" w:rsidP="0007463A">
                            <w:pPr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62.1pt;margin-top:13.25pt;width:22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" stroked="f">
                <v:textbox>
                  <w:txbxContent>
                    <w:p w:rsid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УТВЕРЖДАЮ</w:t>
                      </w:r>
                    </w:p>
                    <w:p w:rsid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Заведующий МБДОУ детский сад № 3 «Малыш»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г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.Т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омари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Сахалинской области</w:t>
                      </w:r>
                    </w:p>
                    <w:p w:rsid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</w:p>
                    <w:p w:rsid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_____________ /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Т.Н.Манжара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lang w:val="ru-RU"/>
                        </w:rPr>
                        <w:t>________/</w:t>
                      </w:r>
                    </w:p>
                    <w:p w:rsid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  <w:t xml:space="preserve">       подпись                             расшифровка подписи</w:t>
                      </w:r>
                    </w:p>
                    <w:p w:rsidR="0007463A" w:rsidRPr="00F52F8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F52F8A">
                        <w:rPr>
                          <w:rFonts w:ascii="Times New Roman" w:hAnsi="Times New Roman" w:cs="Times New Roman"/>
                          <w:lang w:val="ru-RU"/>
                        </w:rPr>
                        <w:t>Приказ №</w:t>
                      </w:r>
                      <w:r w:rsidR="00F52F8A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49-а </w:t>
                      </w:r>
                      <w:r w:rsidRPr="00F52F8A">
                        <w:rPr>
                          <w:rFonts w:ascii="Times New Roman" w:hAnsi="Times New Roman" w:cs="Times New Roman"/>
                          <w:lang w:val="ru-RU"/>
                        </w:rPr>
                        <w:t>от</w:t>
                      </w:r>
                      <w:r w:rsidR="00F52F8A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30.08.2024 </w:t>
                      </w:r>
                      <w:r w:rsidRPr="00F52F8A">
                        <w:rPr>
                          <w:rFonts w:ascii="Times New Roman" w:hAnsi="Times New Roman" w:cs="Times New Roman"/>
                          <w:lang w:val="ru-RU"/>
                        </w:rPr>
                        <w:t>г.</w:t>
                      </w:r>
                    </w:p>
                    <w:p w:rsidR="0007463A" w:rsidRPr="00F52F8A" w:rsidRDefault="0007463A" w:rsidP="0007463A">
                      <w:pPr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D1E331" wp14:editId="3A058978">
                <wp:simplePos x="0" y="0"/>
                <wp:positionH relativeFrom="column">
                  <wp:posOffset>-100330</wp:posOffset>
                </wp:positionH>
                <wp:positionV relativeFrom="paragraph">
                  <wp:posOffset>168275</wp:posOffset>
                </wp:positionV>
                <wp:extent cx="2971800" cy="11239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ru-RU"/>
                              </w:rPr>
                              <w:t>ПРИНЯТО</w:t>
                            </w:r>
                          </w:p>
                          <w:p w:rsidR="0007463A" w:rsidRP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  <w:r w:rsidRPr="0007463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на Педагогическом совете</w:t>
                            </w:r>
                          </w:p>
                          <w:p w:rsidR="0007463A" w:rsidRP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07463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07463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07463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07463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07463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07463A" w:rsidRDefault="0007463A" w:rsidP="0007463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Протокол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№</w:t>
                            </w:r>
                            <w:r w:rsid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1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от</w:t>
                            </w:r>
                            <w:proofErr w:type="spellEnd"/>
                            <w:r w:rsid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 29.08.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20</w:t>
                            </w:r>
                            <w:r w:rsid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>24</w:t>
                            </w:r>
                            <w:proofErr w:type="gramEnd"/>
                            <w:r w:rsidR="00F52F8A"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г.</w:t>
                            </w:r>
                          </w:p>
                          <w:p w:rsidR="0007463A" w:rsidRDefault="0007463A" w:rsidP="0007463A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lang w:val="ru-RU"/>
                              </w:rPr>
                            </w:pPr>
                          </w:p>
                          <w:p w:rsidR="0007463A" w:rsidRDefault="0007463A" w:rsidP="0007463A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7.9pt;margin-top:13.25pt;width:234pt;height:8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" stroked="f">
                <v:textbox>
                  <w:txbxContent>
                    <w:p w:rsid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ru-RU"/>
                        </w:rPr>
                        <w:t>ПРИНЯТО</w:t>
                      </w:r>
                    </w:p>
                    <w:p w:rsidR="0007463A" w:rsidRP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  <w:r w:rsidRPr="0007463A">
                        <w:rPr>
                          <w:rFonts w:ascii="Times New Roman" w:hAnsi="Times New Roman" w:cs="Times New Roman"/>
                          <w:lang w:val="ru-RU"/>
                        </w:rPr>
                        <w:t>на Педагогическом совете</w:t>
                      </w:r>
                    </w:p>
                    <w:p w:rsidR="0007463A" w:rsidRP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ru-RU"/>
                        </w:rPr>
                      </w:pPr>
                      <w:r w:rsidRPr="0007463A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МБДОУ детский сад № 3 «Малыш» </w:t>
                      </w:r>
                      <w:proofErr w:type="spellStart"/>
                      <w:r w:rsidRPr="0007463A">
                        <w:rPr>
                          <w:rFonts w:ascii="Times New Roman" w:hAnsi="Times New Roman" w:cs="Times New Roman"/>
                          <w:lang w:val="ru-RU"/>
                        </w:rPr>
                        <w:t>г</w:t>
                      </w:r>
                      <w:proofErr w:type="gramStart"/>
                      <w:r w:rsidRPr="0007463A">
                        <w:rPr>
                          <w:rFonts w:ascii="Times New Roman" w:hAnsi="Times New Roman" w:cs="Times New Roman"/>
                          <w:lang w:val="ru-RU"/>
                        </w:rPr>
                        <w:t>.Т</w:t>
                      </w:r>
                      <w:proofErr w:type="gramEnd"/>
                      <w:r w:rsidRPr="0007463A">
                        <w:rPr>
                          <w:rFonts w:ascii="Times New Roman" w:hAnsi="Times New Roman" w:cs="Times New Roman"/>
                          <w:lang w:val="ru-RU"/>
                        </w:rPr>
                        <w:t>омари</w:t>
                      </w:r>
                      <w:proofErr w:type="spellEnd"/>
                      <w:r w:rsidRPr="0007463A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Сахалинской области</w:t>
                      </w:r>
                    </w:p>
                    <w:p w:rsidR="0007463A" w:rsidRDefault="0007463A" w:rsidP="0007463A">
                      <w:pPr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Протокол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№</w:t>
                      </w:r>
                      <w:r w:rsidR="00F52F8A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1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от</w:t>
                      </w:r>
                      <w:proofErr w:type="spellEnd"/>
                      <w:r w:rsidR="00F52F8A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 29.08.</w:t>
                      </w:r>
                      <w:r>
                        <w:rPr>
                          <w:rFonts w:ascii="Times New Roman" w:hAnsi="Times New Roman" w:cs="Times New Roman"/>
                        </w:rPr>
                        <w:t>20</w:t>
                      </w:r>
                      <w:r w:rsidR="00F52F8A">
                        <w:rPr>
                          <w:rFonts w:ascii="Times New Roman" w:hAnsi="Times New Roman" w:cs="Times New Roman"/>
                          <w:lang w:val="ru-RU"/>
                        </w:rPr>
                        <w:t>24</w:t>
                      </w:r>
                      <w:proofErr w:type="gramEnd"/>
                      <w:r w:rsidR="00F52F8A">
                        <w:rPr>
                          <w:rFonts w:ascii="Times New Roman" w:hAnsi="Times New Roman" w:cs="Times New Roman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г.</w:t>
                      </w:r>
                    </w:p>
                    <w:p w:rsidR="0007463A" w:rsidRDefault="0007463A" w:rsidP="0007463A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lang w:val="ru-RU"/>
                        </w:rPr>
                      </w:pPr>
                    </w:p>
                    <w:p w:rsidR="0007463A" w:rsidRDefault="0007463A" w:rsidP="0007463A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7463A" w:rsidRDefault="0007463A" w:rsidP="00F52F8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52F8A" w:rsidRDefault="00F52F8A" w:rsidP="00F52F8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52F8A" w:rsidRDefault="00F52F8A" w:rsidP="00F52F8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F52F8A" w:rsidRDefault="00F52F8A" w:rsidP="00F52F8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874A0B" w:rsidRDefault="00874A0B" w:rsidP="00F52F8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7463A" w:rsidRPr="0007463A" w:rsidRDefault="0007463A" w:rsidP="00F52F8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7463A" w:rsidRDefault="0007463A" w:rsidP="00F52F8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7463A">
        <w:rPr>
          <w:lang w:val="ru-RU"/>
        </w:rPr>
        <w:br/>
      </w:r>
      <w:r w:rsidRPr="000746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языках образования и изучения в МБДОУ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</w:t>
      </w:r>
      <w:r w:rsidRPr="000746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етский сад №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 «Малыш» </w:t>
      </w:r>
    </w:p>
    <w:p w:rsidR="00874A0B" w:rsidRPr="0007463A" w:rsidRDefault="0007463A" w:rsidP="00F52F8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.Т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омари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Сахалинской области</w:t>
      </w:r>
    </w:p>
    <w:p w:rsidR="00F52F8A" w:rsidRDefault="00F52F8A" w:rsidP="00F52F8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4A0B" w:rsidRPr="0007463A" w:rsidRDefault="0007463A" w:rsidP="00F52F8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74A0B" w:rsidRPr="0007463A" w:rsidRDefault="0007463A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 о языках образования и изучения в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«Малыш»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Сахалинской области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Положение) устанавливает языки образования и изучения, порядок их выбора родителями (законными представителями)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при приеме на </w:t>
      </w:r>
      <w:proofErr w:type="gramStart"/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дошкольного образования.</w:t>
      </w:r>
    </w:p>
    <w:p w:rsidR="00874A0B" w:rsidRPr="0007463A" w:rsidRDefault="0007463A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с Федеральным законом № 273-ФЗ от 29.12.2012 «Об образовании в Российской Федерации», локальными нормативными актами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«Малыш»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омари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Сахалинской области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детский сад).</w:t>
      </w:r>
    </w:p>
    <w:p w:rsidR="00F52F8A" w:rsidRDefault="00F52F8A" w:rsidP="00F52F8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52F8A" w:rsidRDefault="00F52F8A" w:rsidP="00F52F8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74A0B" w:rsidRPr="0007463A" w:rsidRDefault="0007463A" w:rsidP="00F52F8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Язык образования</w:t>
      </w:r>
    </w:p>
    <w:p w:rsidR="00874A0B" w:rsidRPr="0007463A" w:rsidRDefault="0007463A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>2.1. Образовательная деятельность в детском саду осуществляется на государственном языке РФ – русском.</w:t>
      </w:r>
    </w:p>
    <w:p w:rsidR="00874A0B" w:rsidRPr="0007463A" w:rsidRDefault="0007463A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2.2. Родители (законные представители) </w:t>
      </w:r>
      <w:r w:rsidR="00F52F8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выбрать получение дошкольного образования их детьми на родном языке из числа языков народов РФ.</w:t>
      </w:r>
    </w:p>
    <w:p w:rsidR="00874A0B" w:rsidRPr="0007463A" w:rsidRDefault="0007463A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Выбор языка образования осуществляется родителями (законными представителями) </w:t>
      </w:r>
      <w:r w:rsidR="00F52F8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приеме на обучение по основной образовательной программе дошкольного образования путем указания в заявление о приеме выбранного языка образования из перечисленных в пунктах 2.1 и 2.2 Положения.</w:t>
      </w:r>
      <w:proofErr w:type="gramEnd"/>
    </w:p>
    <w:p w:rsidR="00874A0B" w:rsidRPr="0007463A" w:rsidRDefault="0007463A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Замена языка образования на другой из перечисленных в пунктах 2.1 и 2.2 Положения осуществляется по решению заведующего детским садом на основании заявления родителя (законного представителя) </w:t>
      </w:r>
      <w:r w:rsidR="00F52F8A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 о смене языка образования.</w:t>
      </w:r>
      <w:proofErr w:type="gramEnd"/>
    </w:p>
    <w:p w:rsidR="00740123" w:rsidRDefault="00740123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40123" w:rsidRPr="00740123" w:rsidRDefault="00740123" w:rsidP="00F52F8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01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образовательной деятельности</w:t>
      </w:r>
    </w:p>
    <w:p w:rsidR="00874A0B" w:rsidRPr="0007463A" w:rsidRDefault="00740123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7463A" w:rsidRPr="0007463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07463A"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. Для организации обучения и воспитания </w:t>
      </w:r>
      <w:r w:rsidR="00F52F8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07463A"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 на разных языках формируются отдельные языковые группы.</w:t>
      </w:r>
    </w:p>
    <w:p w:rsidR="00874A0B" w:rsidRDefault="00740123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07463A" w:rsidRPr="0007463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07463A"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. Воспитатели детского сада в свободное от образовательной деятельности время в течение времени пребывания </w:t>
      </w:r>
      <w:r w:rsidR="00F52F8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bookmarkStart w:id="0" w:name="_GoBack"/>
      <w:bookmarkEnd w:id="0"/>
      <w:r w:rsidR="0007463A" w:rsidRPr="0007463A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 создают условия для общения воспитанников между собой и с воспитателями на русском языке и других языках образования вне зависимости от того, в какой языковой группе обучается воспитанник.</w:t>
      </w:r>
    </w:p>
    <w:p w:rsidR="00740123" w:rsidRPr="00740123" w:rsidRDefault="00740123" w:rsidP="00F52F8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7401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123">
        <w:rPr>
          <w:rFonts w:hAnsi="Times New Roman" w:cs="Times New Roman"/>
          <w:color w:val="000000"/>
          <w:sz w:val="24"/>
          <w:szCs w:val="24"/>
          <w:lang w:val="ru-RU"/>
        </w:rPr>
        <w:t>рамках дополнительных образовательных программ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40123">
        <w:rPr>
          <w:rFonts w:hAnsi="Times New Roman" w:cs="Times New Roman"/>
          <w:color w:val="000000"/>
          <w:sz w:val="24"/>
          <w:szCs w:val="24"/>
          <w:lang w:val="ru-RU"/>
        </w:rPr>
        <w:t>запросу участников</w:t>
      </w:r>
      <w:r w:rsidRPr="00740123">
        <w:rPr>
          <w:lang w:val="ru-RU"/>
        </w:rPr>
        <w:br/>
      </w:r>
      <w:r w:rsidRPr="00740123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отношений детский сад вправе организовать обучение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740123">
        <w:rPr>
          <w:rFonts w:hAnsi="Times New Roman" w:cs="Times New Roman"/>
          <w:color w:val="000000"/>
          <w:sz w:val="24"/>
          <w:szCs w:val="24"/>
          <w:lang w:val="ru-RU"/>
        </w:rPr>
        <w:t xml:space="preserve"> иностранным языкам.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726242342903868691666490759959119263676517201284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Манжара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18.09.2023 по 17.09.2024</w:t>
            </w:r>
          </w:p>
        </w:tc>
      </w:tr>
    </w:tbl>
    <w:sectPr xmlns:w="http://schemas.openxmlformats.org/wordprocessingml/2006/main" w:rsidR="00740123" w:rsidRPr="00740123" w:rsidSect="0007463A">
      <w:pgSz w:w="11907" w:h="16839"/>
      <w:pgMar w:top="851" w:right="851" w:bottom="851" w:left="1418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090">
    <w:multiLevelType w:val="hybridMultilevel"/>
    <w:lvl w:ilvl="0" w:tplc="91043154">
      <w:start w:val="1"/>
      <w:numFmt w:val="decimal"/>
      <w:lvlText w:val="%1."/>
      <w:lvlJc w:val="left"/>
      <w:pPr>
        <w:ind w:left="720" w:hanging="360"/>
      </w:pPr>
    </w:lvl>
    <w:lvl w:ilvl="1" w:tplc="91043154" w:tentative="1">
      <w:start w:val="1"/>
      <w:numFmt w:val="lowerLetter"/>
      <w:lvlText w:val="%2."/>
      <w:lvlJc w:val="left"/>
      <w:pPr>
        <w:ind w:left="1440" w:hanging="360"/>
      </w:pPr>
    </w:lvl>
    <w:lvl w:ilvl="2" w:tplc="91043154" w:tentative="1">
      <w:start w:val="1"/>
      <w:numFmt w:val="lowerRoman"/>
      <w:lvlText w:val="%3."/>
      <w:lvlJc w:val="right"/>
      <w:pPr>
        <w:ind w:left="2160" w:hanging="180"/>
      </w:pPr>
    </w:lvl>
    <w:lvl w:ilvl="3" w:tplc="91043154" w:tentative="1">
      <w:start w:val="1"/>
      <w:numFmt w:val="decimal"/>
      <w:lvlText w:val="%4."/>
      <w:lvlJc w:val="left"/>
      <w:pPr>
        <w:ind w:left="2880" w:hanging="360"/>
      </w:pPr>
    </w:lvl>
    <w:lvl w:ilvl="4" w:tplc="91043154" w:tentative="1">
      <w:start w:val="1"/>
      <w:numFmt w:val="lowerLetter"/>
      <w:lvlText w:val="%5."/>
      <w:lvlJc w:val="left"/>
      <w:pPr>
        <w:ind w:left="3600" w:hanging="360"/>
      </w:pPr>
    </w:lvl>
    <w:lvl w:ilvl="5" w:tplc="91043154" w:tentative="1">
      <w:start w:val="1"/>
      <w:numFmt w:val="lowerRoman"/>
      <w:lvlText w:val="%6."/>
      <w:lvlJc w:val="right"/>
      <w:pPr>
        <w:ind w:left="4320" w:hanging="180"/>
      </w:pPr>
    </w:lvl>
    <w:lvl w:ilvl="6" w:tplc="91043154" w:tentative="1">
      <w:start w:val="1"/>
      <w:numFmt w:val="decimal"/>
      <w:lvlText w:val="%7."/>
      <w:lvlJc w:val="left"/>
      <w:pPr>
        <w:ind w:left="5040" w:hanging="360"/>
      </w:pPr>
    </w:lvl>
    <w:lvl w:ilvl="7" w:tplc="91043154" w:tentative="1">
      <w:start w:val="1"/>
      <w:numFmt w:val="lowerLetter"/>
      <w:lvlText w:val="%8."/>
      <w:lvlJc w:val="left"/>
      <w:pPr>
        <w:ind w:left="5760" w:hanging="360"/>
      </w:pPr>
    </w:lvl>
    <w:lvl w:ilvl="8" w:tplc="91043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89">
    <w:multiLevelType w:val="hybridMultilevel"/>
    <w:lvl w:ilvl="0" w:tplc="267019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510D1A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6089">
    <w:abstractNumId w:val="6089"/>
  </w:num>
  <w:num w:numId="6090">
    <w:abstractNumId w:val="609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463A"/>
    <w:rsid w:val="002D33B1"/>
    <w:rsid w:val="002D3591"/>
    <w:rsid w:val="003514A0"/>
    <w:rsid w:val="004F7E17"/>
    <w:rsid w:val="005A05CE"/>
    <w:rsid w:val="00653AF6"/>
    <w:rsid w:val="00740123"/>
    <w:rsid w:val="00874A0B"/>
    <w:rsid w:val="00B73A5A"/>
    <w:rsid w:val="00E438A1"/>
    <w:rsid w:val="00F01E19"/>
    <w:rsid w:val="00F5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57383551" Type="http://schemas.openxmlformats.org/officeDocument/2006/relationships/footnotes" Target="footnotes.xml"/><Relationship Id="rId238839406" Type="http://schemas.openxmlformats.org/officeDocument/2006/relationships/endnotes" Target="endnotes.xml"/><Relationship Id="rId413525011" Type="http://schemas.openxmlformats.org/officeDocument/2006/relationships/comments" Target="comments.xml"/><Relationship Id="rId780542499" Type="http://schemas.microsoft.com/office/2011/relationships/commentsExtended" Target="commentsExtended.xml"/><Relationship Id="rId973841703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hiXQ7Q7Fl0mgsuGTGEJpzyhsuew=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</SignatureValue>
  <KeyInfo>
    <X509Data>
      <X509Certificate>MIIF2TCCA8ECFH811TyHUl63sXHszmwp+UInZjWEMA0GCSqGSIb3DQEBCwUAMIGQ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57383551"/>
            <mdssi:RelationshipReference SourceId="rId238839406"/>
            <mdssi:RelationshipReference SourceId="rId413525011"/>
            <mdssi:RelationshipReference SourceId="rId780542499"/>
            <mdssi:RelationshipReference SourceId="rId973841703"/>
          </Transform>
          <Transform Algorithm="http://www.w3.org/TR/2001/REC-xml-c14n-20010315"/>
        </Transforms>
        <DigestMethod Algorithm="http://www.w3.org/2000/09/xmldsig#sha1"/>
        <DigestValue>JP9DIov7AWwRdDZfIkSGNA3yFf0=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lv2t0zz1K4DNMWROs7MPUIer7BE=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2aLtb68Q2YJR9DKx511RN+lkr/M=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wqKLIdPV8xD2ZXf+2lVuMEyoUME=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iNvZhu//DJD9zMSUqnAC1rEoVKg=</DigestValue>
      </Reference>
      <Reference URI="/word/styles.xml?ContentType=application/vnd.openxmlformats-officedocument.wordprocessingml.styles+xml">
        <DigestMethod Algorithm="http://www.w3.org/2000/09/xmldsig#sha1"/>
        <DigestValue>hlAuSnR69yCJSOXKwx7RZzVdNjQ=</DigestValue>
      </Reference>
      <Reference URI="/word/stylesWithEffects.xml?ContentType=application/vnd.ms-word.stylesWithEffects+xml">
        <DigestMethod Algorithm="http://www.w3.org/2000/09/xmldsig#sha1"/>
        <DigestValue>S2crwgRimANUsUxjyb3vFtl10lI=</DigestValue>
      </Reference>
      <Reference URI="/word/theme/theme1.xml?ContentType=application/vnd.openxmlformats-officedocument.theme+xml">
        <DigestMethod Algorithm="http://www.w3.org/2000/09/xmldsig#sha1"/>
        <DigestValue>X/xd//kYeDEJliQjVX6j564xNyU=</DigestValue>
      </Reference>
      <Reference URI="/word/webSettings.xml?ContentType=application/vnd.openxmlformats-officedocument.wordprocessingml.webSettings+xml">
        <DigestMethod Algorithm="http://www.w3.org/2000/09/xmldsig#sha1"/>
        <DigestValue>ijH5t6z3Ek/Tf/XIjm40xOh3peg=</DigestValue>
      </Reference>
    </Manifest>
    <SignatureProperties>
      <SignatureProperty Id="idSignatureTime" Target="#idPackageSignature">
        <mdssi:SignatureTime>
          <mdssi:Format>YYYY-MM-DDThh:mm:ssTZD</mdssi:Format>
          <mdssi:Value>2024-10-17T01:17:18Z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4</cp:revision>
  <cp:lastPrinted>2024-10-16T20:54:00Z</cp:lastPrinted>
  <dcterms:created xsi:type="dcterms:W3CDTF">2011-11-02T04:15:00Z</dcterms:created>
  <dcterms:modified xsi:type="dcterms:W3CDTF">2024-10-16T20:55:00Z</dcterms:modified>
</cp:coreProperties>
</file>